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386C2" w14:textId="41EEBAF0"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14:paraId="7B15851C" w14:textId="77777777"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14:paraId="03A06BB3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3C50747D" w14:textId="77777777"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14:paraId="490551FC" w14:textId="77777777"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45055555" w14:textId="77777777"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14:paraId="78A77E75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14:paraId="4CAB53E0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14:paraId="719A1E62" w14:textId="4B63242F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14:paraId="6C270045" w14:textId="77777777" w:rsidR="00F148F7" w:rsidRDefault="00F148F7" w:rsidP="004D7C72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7591BD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7326364A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3F39AD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BFDA7C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6D1935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7B30387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4968A8B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38790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2B5F44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4F1CA65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925D3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B2C3663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866145C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A2F6C99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FFEC0B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1F27BAA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3173F6" w14:textId="77777777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E3A7A89" w14:textId="77777777" w:rsidR="0092712E" w:rsidRPr="00D97AAD" w:rsidRDefault="0092712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47BAF4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7FF80D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C045FC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B3371E4" w14:textId="77777777"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A4E9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4AA639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7BB9D4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38E801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D3F80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ADDDA1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1EDB0A58" w14:textId="3C66933C"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14:paraId="4AEFE3B5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14:paraId="54289C8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14:paraId="3509904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339C0723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FFF6547" w14:textId="58AC1870"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33DD3C6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63B6C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168BF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7A93C3F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1D1AB0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DD208B4" w14:textId="77777777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9565" w14:textId="462B4767"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14:paraId="6492F6E3" w14:textId="77777777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A008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CFEDBF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6CEC4C7" w14:textId="7A1E036E" w:rsidR="00DC381A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768DD7" w14:textId="77777777" w:rsidR="00500170" w:rsidRDefault="00500170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9C270D" w14:textId="15E0A962" w:rsidR="00DC381A" w:rsidRPr="00D97AAD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71F483EB" w14:textId="77777777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14:paraId="75164225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14:paraId="5FADDDCF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14:paraId="4C75BF9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14:paraId="5C43C90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14:paraId="2F836B08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4B04DC4E" w14:textId="77777777" w:rsidTr="00EC6442">
        <w:tblPrEx>
          <w:shd w:val="clear" w:color="auto" w:fill="auto"/>
        </w:tblPrEx>
        <w:tc>
          <w:tcPr>
            <w:tcW w:w="3874" w:type="dxa"/>
          </w:tcPr>
          <w:p w14:paraId="2C23281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BC6B92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</w:tcPr>
          <w:p w14:paraId="71BAC89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</w:tcPr>
          <w:p w14:paraId="25AF240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013EE0F2" w14:textId="77777777" w:rsidTr="00EC6442">
        <w:tblPrEx>
          <w:shd w:val="clear" w:color="auto" w:fill="auto"/>
        </w:tblPrEx>
        <w:tc>
          <w:tcPr>
            <w:tcW w:w="3874" w:type="dxa"/>
          </w:tcPr>
          <w:p w14:paraId="1484810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A573B4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</w:tcPr>
          <w:p w14:paraId="3F89895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</w:tcPr>
          <w:p w14:paraId="1A671FE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4B39DADB" w14:textId="77777777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</w:tcPr>
          <w:p w14:paraId="64484E19" w14:textId="77777777" w:rsidR="00E07C9D" w:rsidRPr="00D97AAD" w:rsidRDefault="00E07C9D" w:rsidP="00EC6442">
            <w:pPr>
              <w:ind w:left="-363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4E8F90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</w:tcPr>
          <w:p w14:paraId="38A6BF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</w:tcPr>
          <w:p w14:paraId="700A039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058DD336" w14:textId="77777777"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065D6ED5" w14:textId="77777777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7551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14:paraId="1B494929" w14:textId="77777777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AECA" w14:textId="5D79B343" w:rsidR="00E07C9D" w:rsidRPr="00D97AAD" w:rsidRDefault="00E07C9D" w:rsidP="007E7AF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5887233" w14:textId="77777777"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91F33B" w14:textId="055F15C2"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14:paraId="002CFD12" w14:textId="77777777"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 w:firstRow="1" w:lastRow="0" w:firstColumn="1" w:lastColumn="0" w:noHBand="0" w:noVBand="1"/>
      </w:tblPr>
      <w:tblGrid>
        <w:gridCol w:w="850"/>
        <w:gridCol w:w="3402"/>
        <w:gridCol w:w="1134"/>
        <w:gridCol w:w="1134"/>
        <w:gridCol w:w="1134"/>
      </w:tblGrid>
      <w:tr w:rsidR="0092712E" w:rsidRPr="006E5929" w14:paraId="3CBA57E6" w14:textId="77777777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14:paraId="58F55ED3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5843A2D6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CAE055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30CE8A2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61455AD4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14:paraId="331C6C27" w14:textId="77777777" w:rsidTr="00AB2DE2">
        <w:trPr>
          <w:jc w:val="center"/>
        </w:trPr>
        <w:tc>
          <w:tcPr>
            <w:tcW w:w="850" w:type="dxa"/>
          </w:tcPr>
          <w:p w14:paraId="53CAE713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14:paraId="2A0F998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1</w:t>
            </w:r>
          </w:p>
        </w:tc>
        <w:tc>
          <w:tcPr>
            <w:tcW w:w="1134" w:type="dxa"/>
          </w:tcPr>
          <w:p w14:paraId="33825AF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AE7832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EA034F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575AEAEC" w14:textId="77777777" w:rsidTr="00AB2DE2">
        <w:trPr>
          <w:jc w:val="center"/>
        </w:trPr>
        <w:tc>
          <w:tcPr>
            <w:tcW w:w="850" w:type="dxa"/>
          </w:tcPr>
          <w:p w14:paraId="646DE32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14:paraId="66AFC7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2</w:t>
            </w:r>
          </w:p>
        </w:tc>
        <w:tc>
          <w:tcPr>
            <w:tcW w:w="1134" w:type="dxa"/>
          </w:tcPr>
          <w:p w14:paraId="0077EC4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3B1043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8FC6FD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34F4268D" w14:textId="77777777" w:rsidTr="00AB2DE2">
        <w:trPr>
          <w:jc w:val="center"/>
        </w:trPr>
        <w:tc>
          <w:tcPr>
            <w:tcW w:w="850" w:type="dxa"/>
          </w:tcPr>
          <w:p w14:paraId="55F34C31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14:paraId="71BEDDE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3</w:t>
            </w:r>
          </w:p>
        </w:tc>
        <w:tc>
          <w:tcPr>
            <w:tcW w:w="1134" w:type="dxa"/>
          </w:tcPr>
          <w:p w14:paraId="4253A23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D81D8F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96E3BA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495BA73C" w14:textId="77777777" w:rsidTr="00AB2DE2">
        <w:trPr>
          <w:jc w:val="center"/>
        </w:trPr>
        <w:tc>
          <w:tcPr>
            <w:tcW w:w="850" w:type="dxa"/>
          </w:tcPr>
          <w:p w14:paraId="1577CCB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14:paraId="2FF616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4</w:t>
            </w:r>
          </w:p>
        </w:tc>
        <w:tc>
          <w:tcPr>
            <w:tcW w:w="1134" w:type="dxa"/>
          </w:tcPr>
          <w:p w14:paraId="0EBC7F1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06402D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7CE1DD7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74AEF198" w14:textId="77777777" w:rsidTr="00AB2DE2">
        <w:trPr>
          <w:jc w:val="center"/>
        </w:trPr>
        <w:tc>
          <w:tcPr>
            <w:tcW w:w="850" w:type="dxa"/>
          </w:tcPr>
          <w:p w14:paraId="5C2B726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14:paraId="09CFB4F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5</w:t>
            </w:r>
          </w:p>
        </w:tc>
        <w:tc>
          <w:tcPr>
            <w:tcW w:w="1134" w:type="dxa"/>
          </w:tcPr>
          <w:p w14:paraId="005DB39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5BF24C9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30F2FBB4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0DB6BE4A" w14:textId="77777777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14:paraId="76773FD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</w:tcPr>
          <w:p w14:paraId="57D8087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</w:tcPr>
          <w:p w14:paraId="15C9D1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</w:tcPr>
          <w:p w14:paraId="7A82F9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</w:tbl>
    <w:p w14:paraId="7FAE13B7" w14:textId="77777777"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6AEDDFF" w14:textId="2628A0D0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D87538E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9D5935" w14:textId="50612BEB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3260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ABD6AE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3FBB44E9" w14:textId="21EB39F6"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0E4F7770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19A5C0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06D7E7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3E3132F" w14:textId="3F81DD5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5963C8C4" w14:textId="0E1CF840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14:paraId="6419E71C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0C40A31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BC7DEA8" w14:textId="52096F7A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0DB5993E" w14:textId="70C20B54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14:paraId="0AC49A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36A8B9C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97ABED5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14F7BF15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7F6A49F6" w14:textId="7F676E5F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0" w:name="highlightHit_1"/>
      <w:bookmarkStart w:id="1" w:name="highlightHit_2"/>
      <w:bookmarkStart w:id="2" w:name="highlightHit_3"/>
      <w:bookmarkStart w:id="3" w:name="highlightHit_4"/>
      <w:bookmarkEnd w:id="0"/>
      <w:bookmarkEnd w:id="1"/>
      <w:bookmarkEnd w:id="2"/>
      <w:bookmarkEnd w:id="3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F1C7F" w14:textId="77777777" w:rsidR="00A014AD" w:rsidRDefault="00A014AD">
      <w:r>
        <w:separator/>
      </w:r>
    </w:p>
  </w:endnote>
  <w:endnote w:type="continuationSeparator" w:id="0">
    <w:p w14:paraId="353462BF" w14:textId="77777777" w:rsidR="00A014AD" w:rsidRDefault="00A0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32DA" w14:textId="77777777" w:rsidR="00A014AD" w:rsidRDefault="00A014AD">
      <w:r>
        <w:separator/>
      </w:r>
    </w:p>
  </w:footnote>
  <w:footnote w:type="continuationSeparator" w:id="0">
    <w:p w14:paraId="623A767F" w14:textId="77777777" w:rsidR="00A014AD" w:rsidRDefault="00A014AD">
      <w:r>
        <w:continuationSeparator/>
      </w:r>
    </w:p>
  </w:footnote>
  <w:footnote w:id="1">
    <w:p w14:paraId="27B9599E" w14:textId="05FF8553"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późn.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14:paraId="2BC57B27" w14:textId="4393FE4F"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235022">
    <w:abstractNumId w:val="1"/>
  </w:num>
  <w:num w:numId="2" w16cid:durableId="654995676">
    <w:abstractNumId w:val="2"/>
  </w:num>
  <w:num w:numId="3" w16cid:durableId="2119176805">
    <w:abstractNumId w:val="3"/>
  </w:num>
  <w:num w:numId="4" w16cid:durableId="1071587491">
    <w:abstractNumId w:val="4"/>
  </w:num>
  <w:num w:numId="5" w16cid:durableId="1317301248">
    <w:abstractNumId w:val="5"/>
  </w:num>
  <w:num w:numId="6" w16cid:durableId="1527333366">
    <w:abstractNumId w:val="6"/>
  </w:num>
  <w:num w:numId="7" w16cid:durableId="414285134">
    <w:abstractNumId w:val="7"/>
  </w:num>
  <w:num w:numId="8" w16cid:durableId="2087528931">
    <w:abstractNumId w:val="8"/>
  </w:num>
  <w:num w:numId="9" w16cid:durableId="1288970571">
    <w:abstractNumId w:val="9"/>
  </w:num>
  <w:num w:numId="10" w16cid:durableId="343098772">
    <w:abstractNumId w:val="27"/>
  </w:num>
  <w:num w:numId="11" w16cid:durableId="1785879934">
    <w:abstractNumId w:val="32"/>
  </w:num>
  <w:num w:numId="12" w16cid:durableId="275064303">
    <w:abstractNumId w:val="26"/>
  </w:num>
  <w:num w:numId="13" w16cid:durableId="2066560816">
    <w:abstractNumId w:val="30"/>
  </w:num>
  <w:num w:numId="14" w16cid:durableId="163783303">
    <w:abstractNumId w:val="33"/>
  </w:num>
  <w:num w:numId="15" w16cid:durableId="1040860392">
    <w:abstractNumId w:val="0"/>
  </w:num>
  <w:num w:numId="16" w16cid:durableId="814950903">
    <w:abstractNumId w:val="20"/>
  </w:num>
  <w:num w:numId="17" w16cid:durableId="977607499">
    <w:abstractNumId w:val="23"/>
  </w:num>
  <w:num w:numId="18" w16cid:durableId="519927055">
    <w:abstractNumId w:val="13"/>
  </w:num>
  <w:num w:numId="19" w16cid:durableId="144053773">
    <w:abstractNumId w:val="28"/>
  </w:num>
  <w:num w:numId="20" w16cid:durableId="1504542158">
    <w:abstractNumId w:val="36"/>
  </w:num>
  <w:num w:numId="21" w16cid:durableId="1707481448">
    <w:abstractNumId w:val="34"/>
  </w:num>
  <w:num w:numId="22" w16cid:durableId="1686204296">
    <w:abstractNumId w:val="14"/>
  </w:num>
  <w:num w:numId="23" w16cid:durableId="433478490">
    <w:abstractNumId w:val="17"/>
  </w:num>
  <w:num w:numId="24" w16cid:durableId="19212084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08388196">
    <w:abstractNumId w:val="22"/>
  </w:num>
  <w:num w:numId="26" w16cid:durableId="1200431859">
    <w:abstractNumId w:val="15"/>
  </w:num>
  <w:num w:numId="27" w16cid:durableId="1067797300">
    <w:abstractNumId w:val="19"/>
  </w:num>
  <w:num w:numId="28" w16cid:durableId="1720933055">
    <w:abstractNumId w:val="16"/>
  </w:num>
  <w:num w:numId="29" w16cid:durableId="568419238">
    <w:abstractNumId w:val="35"/>
  </w:num>
  <w:num w:numId="30" w16cid:durableId="486867246">
    <w:abstractNumId w:val="25"/>
  </w:num>
  <w:num w:numId="31" w16cid:durableId="537667799">
    <w:abstractNumId w:val="18"/>
  </w:num>
  <w:num w:numId="32" w16cid:durableId="1582257974">
    <w:abstractNumId w:val="31"/>
  </w:num>
  <w:num w:numId="33" w16cid:durableId="2070565549">
    <w:abstractNumId w:val="29"/>
  </w:num>
  <w:num w:numId="34" w16cid:durableId="1178152239">
    <w:abstractNumId w:val="24"/>
  </w:num>
  <w:num w:numId="35" w16cid:durableId="1959291041">
    <w:abstractNumId w:val="11"/>
  </w:num>
  <w:num w:numId="36" w16cid:durableId="418135045">
    <w:abstractNumId w:val="21"/>
  </w:num>
  <w:num w:numId="37" w16cid:durableId="1542747390">
    <w:abstractNumId w:val="10"/>
  </w:num>
  <w:num w:numId="38" w16cid:durableId="12950584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3E8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E7AFF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11F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14AD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233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47FA68"/>
  <w15:docId w15:val="{8BDE2E1B-8E65-40F0-A390-21C75E53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E2176-3C65-4CD0-9894-BDC371E6E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Krzysztof Fryczyński</cp:lastModifiedBy>
  <cp:revision>3</cp:revision>
  <dcterms:created xsi:type="dcterms:W3CDTF">2020-01-08T15:48:00Z</dcterms:created>
  <dcterms:modified xsi:type="dcterms:W3CDTF">2026-05-08T10:33:00Z</dcterms:modified>
</cp:coreProperties>
</file>